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254C" w14:textId="77777777" w:rsidR="00506FFE" w:rsidRPr="004B46C6" w:rsidRDefault="00506FFE" w:rsidP="00506FFE">
      <w:pPr>
        <w:pStyle w:val="Default"/>
        <w:spacing w:line="276" w:lineRule="auto"/>
        <w:ind w:left="5664" w:firstLine="708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Załącznik nr 1 do umowy</w:t>
      </w:r>
    </w:p>
    <w:p w14:paraId="3990B92A" w14:textId="77777777" w:rsidR="00506FFE" w:rsidRPr="004B46C6" w:rsidRDefault="00506FFE" w:rsidP="00506FFE">
      <w:pPr>
        <w:pStyle w:val="Default"/>
        <w:spacing w:line="276" w:lineRule="auto"/>
        <w:ind w:left="5664" w:firstLine="708"/>
        <w:jc w:val="both"/>
        <w:rPr>
          <w:rFonts w:ascii="Garamond" w:hAnsi="Garamond"/>
          <w:color w:val="000000" w:themeColor="text1"/>
        </w:rPr>
      </w:pPr>
    </w:p>
    <w:p w14:paraId="001C511C" w14:textId="747319FD" w:rsidR="00506FFE" w:rsidRPr="00863A14" w:rsidRDefault="00506FFE" w:rsidP="00506FFE">
      <w:pPr>
        <w:pStyle w:val="Default"/>
        <w:spacing w:line="276" w:lineRule="auto"/>
        <w:ind w:left="284" w:hanging="284"/>
        <w:jc w:val="both"/>
        <w:rPr>
          <w:rFonts w:ascii="Garamond" w:hAnsi="Garamond"/>
          <w:b/>
          <w:bCs/>
          <w:color w:val="000000" w:themeColor="text1"/>
        </w:rPr>
      </w:pPr>
      <w:r w:rsidRPr="004B46C6">
        <w:rPr>
          <w:rFonts w:ascii="Garamond" w:hAnsi="Garamond"/>
          <w:b/>
          <w:bCs/>
          <w:color w:val="000000" w:themeColor="text1"/>
        </w:rPr>
        <w:t xml:space="preserve">     Zasady udzielania świadczeń zdrowotnych przez lekarza Oddziału </w:t>
      </w:r>
      <w:r w:rsidR="003F1C24">
        <w:rPr>
          <w:rFonts w:ascii="Garamond" w:hAnsi="Garamond"/>
          <w:b/>
          <w:bCs/>
          <w:color w:val="000000" w:themeColor="text1"/>
        </w:rPr>
        <w:t xml:space="preserve">Dziecięcego </w:t>
      </w:r>
      <w:r w:rsidR="00863A14" w:rsidRPr="00863A14">
        <w:rPr>
          <w:rFonts w:ascii="Garamond" w:hAnsi="Garamond"/>
          <w:b/>
          <w:bCs/>
          <w:color w:val="000000" w:themeColor="text1"/>
        </w:rPr>
        <w:t xml:space="preserve">oraz </w:t>
      </w:r>
      <w:r w:rsidR="00863A14" w:rsidRPr="00863A14">
        <w:rPr>
          <w:rFonts w:ascii="Garamond" w:hAnsi="Garamond"/>
          <w:b/>
          <w:bCs/>
        </w:rPr>
        <w:t>Oddział</w:t>
      </w:r>
      <w:r w:rsidR="00863A14">
        <w:rPr>
          <w:rFonts w:ascii="Garamond" w:hAnsi="Garamond"/>
          <w:b/>
          <w:bCs/>
        </w:rPr>
        <w:t>u</w:t>
      </w:r>
      <w:r w:rsidR="00863A14" w:rsidRPr="00863A14">
        <w:rPr>
          <w:rFonts w:ascii="Garamond" w:hAnsi="Garamond"/>
          <w:b/>
          <w:bCs/>
        </w:rPr>
        <w:t xml:space="preserve"> Obserwacyjno – Zakaźn</w:t>
      </w:r>
      <w:r w:rsidR="00863A14">
        <w:rPr>
          <w:rFonts w:ascii="Garamond" w:hAnsi="Garamond"/>
          <w:b/>
          <w:bCs/>
        </w:rPr>
        <w:t>ego</w:t>
      </w:r>
      <w:r w:rsidR="00863A14" w:rsidRPr="00863A14">
        <w:rPr>
          <w:rFonts w:ascii="Garamond" w:hAnsi="Garamond"/>
          <w:b/>
          <w:bCs/>
        </w:rPr>
        <w:t xml:space="preserve"> dla Dzieci</w:t>
      </w:r>
    </w:p>
    <w:p w14:paraId="59605246" w14:textId="3B9866DB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Sprawowanie opieki lekarskiej nad pacjentami hospitalizowanymi w Oddziale </w:t>
      </w:r>
      <w:r w:rsidR="003F1C24">
        <w:rPr>
          <w:rFonts w:ascii="Garamond" w:hAnsi="Garamond"/>
          <w:color w:val="000000" w:themeColor="text1"/>
        </w:rPr>
        <w:t>Dziecięcym</w:t>
      </w:r>
      <w:r w:rsidR="00F24E50">
        <w:rPr>
          <w:rFonts w:ascii="Garamond" w:hAnsi="Garamond"/>
          <w:color w:val="000000" w:themeColor="text1"/>
        </w:rPr>
        <w:t xml:space="preserve"> oraz w Oddziale Obserwacyjno – Zakaźnym dla Dzieci </w:t>
      </w:r>
      <w:r w:rsidRPr="004B46C6">
        <w:rPr>
          <w:rFonts w:ascii="Garamond" w:hAnsi="Garamond"/>
          <w:color w:val="000000" w:themeColor="text1"/>
        </w:rPr>
        <w:t>w siedzibie „Udzielającego Zamówienia”.</w:t>
      </w:r>
    </w:p>
    <w:p w14:paraId="5F411C9F" w14:textId="251C5580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Ustalanie zakresu niezbędnych konsultacji lekarskich, badań, procedur lub zabiegów, ich zlecenie  w przypadku lekarza prowadzącego leczenie pacjenta, dołożenie należytej staranności by zostały one wykonane.  </w:t>
      </w:r>
    </w:p>
    <w:p w14:paraId="5F666557" w14:textId="0D46C653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Wykonywanie procedur medycznych z dziedziny </w:t>
      </w:r>
      <w:r w:rsidR="003F1C24">
        <w:rPr>
          <w:rFonts w:ascii="Garamond" w:hAnsi="Garamond"/>
          <w:color w:val="000000" w:themeColor="text1"/>
        </w:rPr>
        <w:t>Pediatrii</w:t>
      </w:r>
      <w:r w:rsidR="00A07C27">
        <w:rPr>
          <w:rFonts w:ascii="Garamond" w:hAnsi="Garamond"/>
          <w:color w:val="000000" w:themeColor="text1"/>
        </w:rPr>
        <w:t xml:space="preserve"> .</w:t>
      </w:r>
    </w:p>
    <w:p w14:paraId="2E1CDF00" w14:textId="66768905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 Wykonywanie zadań opisanych szczegółowo w materiałach konkursowych, stanowiących integralną część niniejszej umowy.</w:t>
      </w:r>
    </w:p>
    <w:p w14:paraId="24A3C863" w14:textId="6FA36831" w:rsidR="00506FFE" w:rsidRPr="006F0017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Przyjmujący Zamówienie zobowiązany jest do stałego pobytu w siedzibie Udzielającego Zamówienia w czasie wyznaczonym na udzielanie świadczeń zdrowotnych według harmonogramu i po zakończeniu udzielania świadczeń, rozumianego jako odpowiedni wpis w dokumentacji medycznej do czasu przekazania podopiecznych pacjentów lekarzom, którzy pełnią obowiązki w </w:t>
      </w:r>
      <w:r w:rsidRPr="006F0017">
        <w:rPr>
          <w:rFonts w:ascii="Garamond" w:hAnsi="Garamond"/>
          <w:color w:val="000000" w:themeColor="text1"/>
        </w:rPr>
        <w:t xml:space="preserve">zakresie </w:t>
      </w:r>
      <w:r w:rsidR="003F1C24" w:rsidRPr="006F0017">
        <w:rPr>
          <w:rFonts w:ascii="Garamond" w:hAnsi="Garamond"/>
          <w:color w:val="000000" w:themeColor="text1"/>
        </w:rPr>
        <w:t>pediatrii</w:t>
      </w:r>
      <w:r w:rsidR="00A07C27" w:rsidRPr="006F0017">
        <w:rPr>
          <w:rFonts w:ascii="Garamond" w:hAnsi="Garamond"/>
          <w:color w:val="000000" w:themeColor="text1"/>
        </w:rPr>
        <w:t xml:space="preserve"> </w:t>
      </w:r>
      <w:r w:rsidRPr="006F0017">
        <w:rPr>
          <w:rFonts w:ascii="Garamond" w:hAnsi="Garamond"/>
          <w:color w:val="000000" w:themeColor="text1"/>
        </w:rPr>
        <w:t xml:space="preserve"> lub lekarzom oddziału, w którym pacjent jest hospitalizowany.</w:t>
      </w:r>
    </w:p>
    <w:p w14:paraId="3A4B3915" w14:textId="5F086B82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Przyjmujący Zamówienie zobowiązany jest do brania udziału w statutowej działalności Udzielającego Zamówienia polegającej na przygotowywaniu osób do wykonywania zawodu medycznego i kształceniu osób wykonujących zawód medyczny na zasadach określonych w odrębnych przepisach regulujących kształcenie tych osób. </w:t>
      </w:r>
    </w:p>
    <w:p w14:paraId="359F4330" w14:textId="77777777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Lekarz podlega kontroli odnośnie udzielanych świadczeń zdrowotnych Dyrektorowi Udzielającego zamówienia lub jego zastępcy bezpośrednio zaś w czasie udzielania świadczeń zdrowotnych  kierownikowi lub jego zastępcy.</w:t>
      </w:r>
    </w:p>
    <w:p w14:paraId="39E162BA" w14:textId="3FEC820A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Lekarz podlega kontroli w zakresie sprawozdawczości – kierownikowi Działu Rozliczeń z NFZ i Statystyki Medycznej. </w:t>
      </w:r>
    </w:p>
    <w:p w14:paraId="16954EB1" w14:textId="77777777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Lekarz współpracuje w celu realizacji świadczeń z pracownikami etatowymi SP ZOZ w Puławach i odpowiada w całości za realizowane świadczenia.</w:t>
      </w:r>
    </w:p>
    <w:p w14:paraId="5106BB05" w14:textId="77777777" w:rsidR="00506FFE" w:rsidRPr="004B46C6" w:rsidRDefault="00506FFE" w:rsidP="00506FFE">
      <w:pPr>
        <w:pStyle w:val="Default"/>
        <w:numPr>
          <w:ilvl w:val="0"/>
          <w:numId w:val="4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b/>
          <w:bCs/>
          <w:color w:val="000000" w:themeColor="text1"/>
        </w:rPr>
        <w:t>Lekarz zobowiązany jest znać i przestrzegać</w:t>
      </w:r>
      <w:r w:rsidRPr="004B46C6">
        <w:rPr>
          <w:rFonts w:ascii="Garamond" w:hAnsi="Garamond"/>
          <w:color w:val="000000" w:themeColor="text1"/>
        </w:rPr>
        <w:t xml:space="preserve">: </w:t>
      </w:r>
    </w:p>
    <w:p w14:paraId="755868BD" w14:textId="70A877A4" w:rsidR="00506FFE" w:rsidRPr="004B46C6" w:rsidRDefault="00506FFE" w:rsidP="00506FFE">
      <w:pPr>
        <w:pStyle w:val="Default"/>
        <w:numPr>
          <w:ilvl w:val="0"/>
          <w:numId w:val="1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Ustawę z dnia 27 sierpnia 2004 r. o świadczeniach opieki zdrowotnej finansowanych ze środków publicznych ( Dz. U. z 202</w:t>
      </w:r>
      <w:r w:rsidR="000A7721">
        <w:rPr>
          <w:rFonts w:ascii="Garamond" w:hAnsi="Garamond"/>
          <w:color w:val="000000" w:themeColor="text1"/>
        </w:rPr>
        <w:t>5</w:t>
      </w:r>
      <w:r w:rsidRPr="004B46C6">
        <w:rPr>
          <w:rFonts w:ascii="Garamond" w:hAnsi="Garamond"/>
          <w:color w:val="000000" w:themeColor="text1"/>
        </w:rPr>
        <w:t xml:space="preserve"> r , poz. 146</w:t>
      </w:r>
      <w:r w:rsidR="000A7721">
        <w:rPr>
          <w:rFonts w:ascii="Garamond" w:hAnsi="Garamond"/>
          <w:color w:val="000000" w:themeColor="text1"/>
        </w:rPr>
        <w:t>1</w:t>
      </w:r>
      <w:r w:rsidRPr="004B46C6">
        <w:rPr>
          <w:rFonts w:ascii="Garamond" w:hAnsi="Garamond"/>
          <w:color w:val="000000" w:themeColor="text1"/>
        </w:rPr>
        <w:t xml:space="preserve"> . ); </w:t>
      </w:r>
    </w:p>
    <w:p w14:paraId="5BB705BB" w14:textId="6AC65359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o zawodach  lekarza i lekarza dentysty  z dnia 5 grudnia 1996 r. ( Dz. U. z 202</w:t>
      </w:r>
      <w:r w:rsidR="000A7721">
        <w:rPr>
          <w:rFonts w:ascii="Garamond" w:hAnsi="Garamond"/>
          <w:color w:val="000000" w:themeColor="text1"/>
          <w:sz w:val="24"/>
          <w:szCs w:val="24"/>
        </w:rPr>
        <w:t>6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r., poz. </w:t>
      </w:r>
      <w:r w:rsidR="000A7721">
        <w:rPr>
          <w:rFonts w:ascii="Garamond" w:hAnsi="Garamond"/>
          <w:color w:val="000000" w:themeColor="text1"/>
          <w:sz w:val="24"/>
          <w:szCs w:val="24"/>
        </w:rPr>
        <w:t>37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);</w:t>
      </w:r>
    </w:p>
    <w:p w14:paraId="1763C681" w14:textId="77777777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Kodeks etyki lekarskiej;</w:t>
      </w:r>
    </w:p>
    <w:p w14:paraId="69C30818" w14:textId="2209A2CB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o działalności leczniczej z dnia 15 kwietnia 2011 r. (Dz.U. z 202</w:t>
      </w:r>
      <w:r w:rsidR="000A7721">
        <w:rPr>
          <w:rFonts w:ascii="Garamond" w:hAnsi="Garamond"/>
          <w:color w:val="000000" w:themeColor="text1"/>
          <w:sz w:val="24"/>
          <w:szCs w:val="24"/>
        </w:rPr>
        <w:t>6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roku  poz. </w:t>
      </w:r>
      <w:r w:rsidR="000A7721">
        <w:rPr>
          <w:rFonts w:ascii="Garamond" w:hAnsi="Garamond"/>
          <w:color w:val="000000" w:themeColor="text1"/>
          <w:sz w:val="24"/>
          <w:szCs w:val="24"/>
        </w:rPr>
        <w:t>156</w:t>
      </w:r>
      <w:r w:rsidRPr="004B46C6">
        <w:rPr>
          <w:rFonts w:ascii="Garamond" w:hAnsi="Garamond"/>
          <w:color w:val="000000" w:themeColor="text1"/>
          <w:sz w:val="24"/>
          <w:szCs w:val="24"/>
        </w:rPr>
        <w:t>)   i przepisy wykonawcze wydane na jej podstawie;</w:t>
      </w:r>
    </w:p>
    <w:p w14:paraId="7A1A7AA0" w14:textId="77777777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Statut SP ZOZ w Puławach;</w:t>
      </w:r>
    </w:p>
    <w:p w14:paraId="64DF3A45" w14:textId="77777777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przepisy i zasady bezpieczeństwa i higieny pracy oraz p. poż.;</w:t>
      </w:r>
    </w:p>
    <w:p w14:paraId="2AE98EEC" w14:textId="6BEAC364" w:rsidR="00506FFE" w:rsidRPr="004B46C6" w:rsidRDefault="00506FFE" w:rsidP="00506FF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z dnia 10 maja 2018 roku  r. o ochronie danych osobowych (Dz. U. z 2019 r, poz. 1781 ze zm. .)</w:t>
      </w:r>
    </w:p>
    <w:p w14:paraId="2266052C" w14:textId="238D80E2" w:rsidR="00506FFE" w:rsidRPr="004B46C6" w:rsidRDefault="00506FFE" w:rsidP="00506FFE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b/>
          <w:bCs/>
          <w:color w:val="000000" w:themeColor="text1"/>
          <w:sz w:val="24"/>
          <w:szCs w:val="24"/>
        </w:rPr>
        <w:t>Lekarz zobowiązany jest</w:t>
      </w:r>
      <w:r w:rsidRPr="004B46C6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EE12E98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dbać o powierzone mu przez Udzielającego zamówienia mienie;</w:t>
      </w:r>
    </w:p>
    <w:p w14:paraId="5FC54D3E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przestrzegać tajemnicy służbowej, zasad etyki i deontologii lekarskiej;</w:t>
      </w:r>
    </w:p>
    <w:p w14:paraId="2F311D10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do podnoszenia swoich kwalifikacji, </w:t>
      </w:r>
    </w:p>
    <w:p w14:paraId="265B9C55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pozostawać w stałej gotowości do pracy w czasie objętym umową,</w:t>
      </w:r>
    </w:p>
    <w:p w14:paraId="2389359C" w14:textId="77777777" w:rsidR="00506FFE" w:rsidRPr="004B46C6" w:rsidRDefault="00506FFE" w:rsidP="00506FFE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znać wymogi NFZ dotyczące zakresu udzielanych świadczeń, realizowanych w ramach podpisanej umowy cywilno-prawnej.</w:t>
      </w:r>
    </w:p>
    <w:p w14:paraId="1BB0EFBD" w14:textId="61AC361B" w:rsidR="005C248A" w:rsidRPr="004B46C6" w:rsidRDefault="00506FFE" w:rsidP="005C248A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W ramach sprawowania opieki nad pacjentami hospitalizowanymi w siedzibie Udzielającego Zamówienia, w tym w Oddziale</w:t>
      </w:r>
      <w:r w:rsidR="00A07C2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F0017">
        <w:rPr>
          <w:rFonts w:ascii="Garamond" w:hAnsi="Garamond"/>
          <w:color w:val="000000" w:themeColor="text1"/>
          <w:sz w:val="24"/>
          <w:szCs w:val="24"/>
        </w:rPr>
        <w:t>Dziecięcym</w:t>
      </w:r>
      <w:r w:rsidR="00F24E50">
        <w:rPr>
          <w:rFonts w:ascii="Garamond" w:hAnsi="Garamond"/>
          <w:color w:val="000000" w:themeColor="text1"/>
          <w:sz w:val="24"/>
          <w:szCs w:val="24"/>
        </w:rPr>
        <w:t xml:space="preserve"> oraz w Oddziale Obserwacyjno - Zakaźnym dla Dzieci</w:t>
      </w:r>
      <w:r w:rsidR="00A07C2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6194D">
        <w:rPr>
          <w:rFonts w:ascii="Garamond" w:hAnsi="Garamond"/>
          <w:color w:val="000000" w:themeColor="text1"/>
          <w:sz w:val="24"/>
          <w:szCs w:val="24"/>
        </w:rPr>
        <w:t>do obowiązków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Przyjmującego Zamówienie należy wykonywanie wszystkich czynności służących zachowaniu lub </w:t>
      </w:r>
      <w:r w:rsidRPr="004B46C6">
        <w:rPr>
          <w:rFonts w:ascii="Garamond" w:hAnsi="Garamond"/>
          <w:color w:val="000000" w:themeColor="text1"/>
          <w:sz w:val="24"/>
          <w:szCs w:val="24"/>
        </w:rPr>
        <w:lastRenderedPageBreak/>
        <w:t>poprawie zdrowia pacjenta zgodnie z profilem działalności danej komórki organizacyjnej Udzielającego Zamówienia, w szczególności poprzez:</w:t>
      </w:r>
    </w:p>
    <w:p w14:paraId="7F982488" w14:textId="3FD9FE46" w:rsidR="005C248A" w:rsidRPr="004B46C6" w:rsidRDefault="005C248A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a)</w:t>
      </w:r>
      <w:r w:rsidR="00506FFE" w:rsidRPr="004B46C6">
        <w:rPr>
          <w:rFonts w:ascii="Garamond" w:hAnsi="Garamond"/>
          <w:color w:val="000000" w:themeColor="text1"/>
        </w:rPr>
        <w:t xml:space="preserve"> </w:t>
      </w:r>
      <w:r w:rsidRPr="004B46C6">
        <w:rPr>
          <w:rFonts w:ascii="Garamond" w:hAnsi="Garamond"/>
          <w:color w:val="000000" w:themeColor="text1"/>
        </w:rPr>
        <w:t xml:space="preserve">odbywanie codziennych wizyt u pacjentów powierzonych opiece Przyjmującego Zamówienie według ustalonego harmonogramu realizacji świadczeń, tj. w każdy dzień, w którym Przyjmujący Zamówienie będzie udzielał świadczeń zdrowotnych na rzecz „Udzielającego Zamówienia”, </w:t>
      </w:r>
    </w:p>
    <w:p w14:paraId="0ABE6EF2" w14:textId="77777777" w:rsidR="005C248A" w:rsidRPr="004B46C6" w:rsidRDefault="005C248A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b) badanie chorego stosownie do potrzeb, </w:t>
      </w:r>
    </w:p>
    <w:p w14:paraId="46B2DF01" w14:textId="77777777" w:rsidR="005C248A" w:rsidRPr="004B46C6" w:rsidRDefault="005C248A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c) zlecanie badań diagnostycznych, </w:t>
      </w:r>
    </w:p>
    <w:p w14:paraId="5721FFD4" w14:textId="77777777" w:rsidR="005C248A" w:rsidRPr="004B46C6" w:rsidRDefault="005C248A" w:rsidP="005C248A">
      <w:pPr>
        <w:pStyle w:val="Default"/>
        <w:tabs>
          <w:tab w:val="left" w:pos="284"/>
        </w:tabs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d) bieżące prowadzenie dokumentacji medycznej (obserwacje, wyniki badań, karty statystycznej, itp.), </w:t>
      </w:r>
    </w:p>
    <w:p w14:paraId="6151D79F" w14:textId="70F10564" w:rsidR="005C248A" w:rsidRPr="004B46C6" w:rsidRDefault="005C248A" w:rsidP="00A07C27">
      <w:pPr>
        <w:pStyle w:val="Default"/>
        <w:tabs>
          <w:tab w:val="left" w:pos="284"/>
        </w:tabs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e) informowanie pacjenta i upoważnionych przez niego osób o stanie zdrowia, przebiegu leczenia, rokowaniach na przyszłość (ewentualnie o występujących komplikacjach). </w:t>
      </w:r>
    </w:p>
    <w:p w14:paraId="1BC9D27E" w14:textId="7342FBEE" w:rsidR="005C248A" w:rsidRPr="004B46C6" w:rsidRDefault="00A07C27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f</w:t>
      </w:r>
      <w:r w:rsidR="005C248A" w:rsidRPr="004B46C6">
        <w:rPr>
          <w:rFonts w:ascii="Garamond" w:hAnsi="Garamond"/>
          <w:color w:val="000000" w:themeColor="text1"/>
        </w:rPr>
        <w:t xml:space="preserve">) wpisanie zaleceń lekarskich; </w:t>
      </w:r>
    </w:p>
    <w:p w14:paraId="289CFC8C" w14:textId="68CBB068" w:rsidR="005C248A" w:rsidRPr="004B46C6" w:rsidRDefault="00A07C27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g</w:t>
      </w:r>
      <w:r w:rsidR="005C248A" w:rsidRPr="004B46C6">
        <w:rPr>
          <w:rFonts w:ascii="Garamond" w:hAnsi="Garamond"/>
          <w:color w:val="000000" w:themeColor="text1"/>
        </w:rPr>
        <w:t xml:space="preserve">)  analiza stanu klinicznego pacjenta; </w:t>
      </w:r>
    </w:p>
    <w:p w14:paraId="2991595B" w14:textId="2AA9F091" w:rsidR="005C248A" w:rsidRPr="004B46C6" w:rsidRDefault="00A07C27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h</w:t>
      </w:r>
      <w:r w:rsidR="005C248A" w:rsidRPr="004B46C6">
        <w:rPr>
          <w:rFonts w:ascii="Garamond" w:hAnsi="Garamond"/>
          <w:color w:val="000000" w:themeColor="text1"/>
        </w:rPr>
        <w:t xml:space="preserve">) wykonanie wszystkich zaleceń lekarzy prowadzących, które „Przyjmujący Zamówienie” otrzyma w formie pisemnej - potwierdzonej pieczątką i podpisem lekarza prowadzącego; </w:t>
      </w:r>
    </w:p>
    <w:p w14:paraId="72D9C087" w14:textId="1BDEA94E" w:rsidR="00506FFE" w:rsidRDefault="00A07C27" w:rsidP="005C248A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i</w:t>
      </w:r>
      <w:r w:rsidR="005C248A" w:rsidRPr="004B46C6">
        <w:rPr>
          <w:rFonts w:ascii="Garamond" w:hAnsi="Garamond"/>
          <w:color w:val="000000" w:themeColor="text1"/>
        </w:rPr>
        <w:t>) w zakresie uczestnictwa w wewnętrznych zespołach merytorycznych związanych z działalnością Udzielającego</w:t>
      </w:r>
      <w:r w:rsidR="004B46C6">
        <w:rPr>
          <w:rFonts w:ascii="Garamond" w:hAnsi="Garamond"/>
          <w:color w:val="000000" w:themeColor="text1"/>
        </w:rPr>
        <w:t>;</w:t>
      </w:r>
    </w:p>
    <w:p w14:paraId="4D2417D7" w14:textId="6D2F26C9" w:rsidR="00506FFE" w:rsidRPr="004B46C6" w:rsidRDefault="00A07C27" w:rsidP="00A07C27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j</w:t>
      </w:r>
      <w:r w:rsidR="004B46C6">
        <w:rPr>
          <w:rFonts w:ascii="Garamond" w:hAnsi="Garamond"/>
          <w:color w:val="000000" w:themeColor="text1"/>
        </w:rPr>
        <w:t>)</w:t>
      </w:r>
      <w:r w:rsidR="004B46C6" w:rsidRPr="004B46C6">
        <w:rPr>
          <w:rFonts w:ascii="Garamond" w:hAnsi="Garamond"/>
          <w:bCs/>
          <w:color w:val="000000" w:themeColor="text1"/>
        </w:rPr>
        <w:t xml:space="preserve"> poinformowanie Dyrektora Udzielającego zamówienia o wszystkich zauważonych podczas udzielania świadczeń zdrowotnych przypadkach  naruszenia dyscypliny, niestosowania się do zarządzeń i procedur przez personel</w:t>
      </w:r>
      <w:r w:rsidR="004B46C6" w:rsidRPr="004B46C6">
        <w:rPr>
          <w:rFonts w:ascii="Garamond" w:hAnsi="Garamond"/>
          <w:color w:val="000000" w:themeColor="text1"/>
        </w:rPr>
        <w:t xml:space="preserve"> Udzielającego zamówienie oraz o zajściach wywołanych przez pacjentów ustnie lub pisemnie.</w:t>
      </w:r>
      <w:r w:rsidR="00506FFE" w:rsidRPr="004B46C6">
        <w:rPr>
          <w:rFonts w:ascii="Garamond" w:hAnsi="Garamond"/>
          <w:color w:val="000000" w:themeColor="text1"/>
        </w:rPr>
        <w:t xml:space="preserve">; </w:t>
      </w:r>
    </w:p>
    <w:p w14:paraId="7CB3813F" w14:textId="60AEB832" w:rsidR="00506FFE" w:rsidRPr="004B46C6" w:rsidRDefault="00A07C27" w:rsidP="00A07C27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13.</w:t>
      </w:r>
      <w:r w:rsidR="00506FFE" w:rsidRPr="004B46C6">
        <w:rPr>
          <w:rFonts w:ascii="Garamond" w:hAnsi="Garamond"/>
          <w:color w:val="000000" w:themeColor="text1"/>
        </w:rPr>
        <w:t xml:space="preserve">Kompleksową opiekę nad pacjentami hospitalizowanymi w siedzibie Udzielającego Zamówienia,  w Oddziale </w:t>
      </w:r>
      <w:r w:rsidR="003F1C24">
        <w:rPr>
          <w:rFonts w:ascii="Garamond" w:hAnsi="Garamond"/>
          <w:color w:val="000000" w:themeColor="text1"/>
        </w:rPr>
        <w:t xml:space="preserve">Dziecięcym </w:t>
      </w:r>
      <w:r w:rsidR="00F24E50">
        <w:rPr>
          <w:rFonts w:ascii="Garamond" w:hAnsi="Garamond"/>
          <w:color w:val="000000" w:themeColor="text1"/>
        </w:rPr>
        <w:t>oraz w Oddziale Obserwacyjno - Zakaźnym dla Dzieci</w:t>
      </w:r>
      <w:r>
        <w:rPr>
          <w:rFonts w:ascii="Garamond" w:hAnsi="Garamond"/>
          <w:color w:val="000000" w:themeColor="text1"/>
        </w:rPr>
        <w:t xml:space="preserve"> </w:t>
      </w:r>
      <w:r w:rsidR="00506FFE" w:rsidRPr="004B46C6">
        <w:rPr>
          <w:rFonts w:ascii="Garamond" w:hAnsi="Garamond"/>
          <w:color w:val="000000" w:themeColor="text1"/>
        </w:rPr>
        <w:t xml:space="preserve">udzielania świadczeń wynikającym z harmonogramu, w okresach zaplanowanych i uzgodnionych z Udzielającym Zamówienia </w:t>
      </w:r>
      <w:r>
        <w:rPr>
          <w:rFonts w:ascii="Garamond" w:hAnsi="Garamond"/>
          <w:color w:val="000000" w:themeColor="text1"/>
        </w:rPr>
        <w:t>.</w:t>
      </w:r>
    </w:p>
    <w:p w14:paraId="2E2C83B5" w14:textId="6D0E6506" w:rsidR="00506FFE" w:rsidRPr="004B46C6" w:rsidRDefault="00506FFE" w:rsidP="004B46C6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</w:p>
    <w:p w14:paraId="7CC58786" w14:textId="77777777" w:rsidR="00506FFE" w:rsidRPr="004B46C6" w:rsidRDefault="00506FFE" w:rsidP="00506FFE">
      <w:pPr>
        <w:pStyle w:val="Nagwek"/>
        <w:tabs>
          <w:tab w:val="clear" w:pos="4536"/>
          <w:tab w:val="clear" w:pos="9072"/>
        </w:tabs>
        <w:rPr>
          <w:rFonts w:ascii="Garamond" w:hAnsi="Garamond"/>
          <w:color w:val="000000" w:themeColor="text1"/>
        </w:rPr>
      </w:pPr>
    </w:p>
    <w:p w14:paraId="04F516AF" w14:textId="77777777" w:rsidR="00506FFE" w:rsidRPr="004B46C6" w:rsidRDefault="00506FFE" w:rsidP="00506FFE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</w:p>
    <w:p w14:paraId="0D724E8B" w14:textId="77777777" w:rsidR="00506FFE" w:rsidRPr="004B46C6" w:rsidRDefault="00506FFE" w:rsidP="00506FFE">
      <w:pPr>
        <w:spacing w:line="276" w:lineRule="auto"/>
        <w:rPr>
          <w:rFonts w:ascii="Garamond" w:hAnsi="Garamond"/>
          <w:color w:val="000000" w:themeColor="text1"/>
          <w:sz w:val="24"/>
          <w:szCs w:val="24"/>
        </w:rPr>
      </w:pPr>
    </w:p>
    <w:p w14:paraId="753BD953" w14:textId="32C92AD0" w:rsidR="00506FFE" w:rsidRPr="004B46C6" w:rsidRDefault="00506FFE" w:rsidP="00506FFE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  Przyjmujący zamówienie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 xml:space="preserve">     </w:t>
      </w:r>
      <w:r w:rsidR="00680613"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                  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Udzielający zamówienia</w:t>
      </w:r>
    </w:p>
    <w:p w14:paraId="140D3326" w14:textId="56239C34" w:rsidR="00506FFE" w:rsidRPr="004B46C6" w:rsidRDefault="00506FFE" w:rsidP="00506FFE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…………………………………….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 xml:space="preserve">                       </w:t>
      </w:r>
      <w:r w:rsidR="00680613"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     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>……………………………………….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</w:p>
    <w:p w14:paraId="59700528" w14:textId="77777777" w:rsidR="00506FFE" w:rsidRPr="004B46C6" w:rsidRDefault="00506FFE" w:rsidP="00506FFE">
      <w:pPr>
        <w:spacing w:line="276" w:lineRule="auto"/>
        <w:rPr>
          <w:rFonts w:ascii="Garamond" w:hAnsi="Garamond"/>
          <w:color w:val="000000" w:themeColor="text1"/>
          <w:sz w:val="24"/>
          <w:szCs w:val="24"/>
        </w:rPr>
      </w:pPr>
    </w:p>
    <w:p w14:paraId="39A1EABD" w14:textId="77777777" w:rsidR="00CA3807" w:rsidRPr="004B46C6" w:rsidRDefault="00CA3807">
      <w:pPr>
        <w:rPr>
          <w:rFonts w:ascii="Garamond" w:hAnsi="Garamond"/>
          <w:color w:val="000000" w:themeColor="text1"/>
          <w:sz w:val="24"/>
          <w:szCs w:val="24"/>
        </w:rPr>
      </w:pPr>
    </w:p>
    <w:sectPr w:rsidR="00CA3807" w:rsidRPr="004B46C6" w:rsidSect="00506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1D2375"/>
    <w:multiLevelType w:val="hybridMultilevel"/>
    <w:tmpl w:val="AAC00830"/>
    <w:lvl w:ilvl="0" w:tplc="7826E49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C5D92"/>
    <w:multiLevelType w:val="hybridMultilevel"/>
    <w:tmpl w:val="DC1A6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B00E7"/>
    <w:multiLevelType w:val="hybridMultilevel"/>
    <w:tmpl w:val="ECBC7E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86A17"/>
    <w:multiLevelType w:val="hybridMultilevel"/>
    <w:tmpl w:val="74BE0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134714">
    <w:abstractNumId w:val="1"/>
  </w:num>
  <w:num w:numId="2" w16cid:durableId="2102330212">
    <w:abstractNumId w:val="2"/>
  </w:num>
  <w:num w:numId="3" w16cid:durableId="953096201">
    <w:abstractNumId w:val="4"/>
  </w:num>
  <w:num w:numId="4" w16cid:durableId="1402749028">
    <w:abstractNumId w:val="6"/>
  </w:num>
  <w:num w:numId="5" w16cid:durableId="1073311266">
    <w:abstractNumId w:val="0"/>
  </w:num>
  <w:num w:numId="6" w16cid:durableId="814688586">
    <w:abstractNumId w:val="3"/>
  </w:num>
  <w:num w:numId="7" w16cid:durableId="12281103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FE"/>
    <w:rsid w:val="00073DD4"/>
    <w:rsid w:val="000A7721"/>
    <w:rsid w:val="000F06AD"/>
    <w:rsid w:val="003F1C24"/>
    <w:rsid w:val="004224C4"/>
    <w:rsid w:val="004B46C6"/>
    <w:rsid w:val="00506FFE"/>
    <w:rsid w:val="005C248A"/>
    <w:rsid w:val="00680613"/>
    <w:rsid w:val="006F0017"/>
    <w:rsid w:val="00863A14"/>
    <w:rsid w:val="008F2186"/>
    <w:rsid w:val="009E3D8F"/>
    <w:rsid w:val="00A07C27"/>
    <w:rsid w:val="00A6194D"/>
    <w:rsid w:val="00AA3228"/>
    <w:rsid w:val="00B92A4B"/>
    <w:rsid w:val="00CA3807"/>
    <w:rsid w:val="00DA60C9"/>
    <w:rsid w:val="00E14669"/>
    <w:rsid w:val="00E67E37"/>
    <w:rsid w:val="00F24E50"/>
    <w:rsid w:val="00F47ECF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2AB5C"/>
  <w15:chartTrackingRefBased/>
  <w15:docId w15:val="{6497E353-17A1-4F5A-BFF9-DAA6D9C9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FFE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6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6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6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6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6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6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6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6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6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6F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6F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6F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F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6F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6F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6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6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6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6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6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6F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6F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6F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6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6F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6FF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06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506FFE"/>
    <w:pPr>
      <w:suppressAutoHyphens/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06FFE"/>
    <w:rPr>
      <w:rFonts w:ascii="Garamond" w:eastAsia="Times New Roman" w:hAnsi="Garamond" w:cs="Times New Roman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rsid w:val="00506FF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rsid w:val="00506FFE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724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10</cp:revision>
  <cp:lastPrinted>2025-06-10T10:28:00Z</cp:lastPrinted>
  <dcterms:created xsi:type="dcterms:W3CDTF">2025-06-03T12:04:00Z</dcterms:created>
  <dcterms:modified xsi:type="dcterms:W3CDTF">2026-07-13T11:12:00Z</dcterms:modified>
</cp:coreProperties>
</file>