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85A9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3 do umowy</w:t>
      </w:r>
    </w:p>
    <w:p w14:paraId="787F768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CF282CA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E905B5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2DC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544449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7074763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Zasady użytkowania sprzętu i aparatury medycznej</w:t>
      </w:r>
    </w:p>
    <w:p w14:paraId="6D4AA390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oraz innych środków niezbędnych do udzielania świadczeń zdrowotnych</w:t>
      </w:r>
    </w:p>
    <w:p w14:paraId="6371BC3A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D4EF31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Arial"/>
          <w:kern w:val="0"/>
          <w:lang w:eastAsia="ar-SA"/>
          <w14:ligatures w14:val="none"/>
        </w:rPr>
      </w:pPr>
    </w:p>
    <w:p w14:paraId="78D049B0" w14:textId="470873C6" w:rsidR="00762F0F" w:rsidRPr="00762F0F" w:rsidRDefault="00762F0F" w:rsidP="00762F0F">
      <w:pPr>
        <w:suppressAutoHyphens/>
        <w:spacing w:after="0" w:line="240" w:lineRule="auto"/>
        <w:ind w:firstLine="426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W okresie obowiązywania umowy o udzielenie zamówienia na świadczenia zdrowotne zawartej w dniu </w:t>
      </w:r>
      <w:r w:rsidR="00706CE8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……………….</w:t>
      </w:r>
      <w:r w:rsidR="00514526">
        <w:rPr>
          <w:rFonts w:ascii="Garamond" w:eastAsia="Times New Roman" w:hAnsi="Garamond" w:cs="Times New Roman"/>
          <w:kern w:val="0"/>
          <w:lang w:eastAsia="ar-SA"/>
          <w14:ligatures w14:val="none"/>
        </w:rPr>
        <w:t>2026</w:t>
      </w:r>
      <w:r w:rsidR="00BB2312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roku obowiązują następujące zasady korzystania z aparatury, sprzętu medycznego i innych środków Udzielającego zamówienia.</w:t>
      </w:r>
    </w:p>
    <w:p w14:paraId="69A7D5B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6BE4277" w14:textId="77777777" w:rsidR="00762F0F" w:rsidRPr="00762F0F" w:rsidRDefault="00762F0F" w:rsidP="00762F0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w czasie udzielania świadczeń zdrowotnych, o których mowa w § 1 ust.1 umowy korzysta z:</w:t>
      </w:r>
    </w:p>
    <w:p w14:paraId="2C08B489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bazy lokalowej Udzielającego zamówienia, w tym z pomieszczeń ambulatoryjnych, pokoi wypoczynkowych i pomieszczeń socjalnych;</w:t>
      </w:r>
    </w:p>
    <w:p w14:paraId="6502B56C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aparatury i sprzętu medycznego będącego własnością Udzielającego zamówienia;</w:t>
      </w:r>
    </w:p>
    <w:p w14:paraId="33F6DF47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leków i materiałów opatrunkowych Udzielającego zamówienia;</w:t>
      </w:r>
    </w:p>
    <w:p w14:paraId="20E087FA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środków transportowych dostarczonych przez Udzielającego zamówienia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na pisemne zlecenie Przyjmującego zamówienie.</w:t>
      </w:r>
    </w:p>
    <w:p w14:paraId="60CD4BD9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Korzystanie ze środków  wymienionych w pkt. 1 może odbywać się w zakresie niezbędnym do udzielania zleconych umową świadczeń zdrowotnych.</w:t>
      </w:r>
    </w:p>
    <w:p w14:paraId="3EE3AF5B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Konserwacja i naprawy sprzętu, o których mowa w pkt. 1 odbywa się na koszt Udzielającego zamówienia.</w:t>
      </w:r>
    </w:p>
    <w:p w14:paraId="3FCB02A3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Przyjmujący zamówienie nie może wykorzystywać środków, o których mowa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w niniejszym załączniku na cele odpłatnego udzielania świadczeń zdrowotnych, chyba  że odpłatność wynika z przepisów Udzielającego zamówienia i jest pobierana na jego konto.</w:t>
      </w:r>
    </w:p>
    <w:p w14:paraId="6A30F31D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nie odpowiada za skutki użytkowania wadliwej aparatury Udzielającego zamówienia w trakcie świadczenia usług medycznych.</w:t>
      </w:r>
    </w:p>
    <w:p w14:paraId="72EB9FCF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EC7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EB3C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1A9325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2FE044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25F63617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185C93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4858AB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2285865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 xml:space="preserve">Przyjmujący zamówienie                                                     Udzielający zamówienia                                                           </w:t>
      </w:r>
    </w:p>
    <w:p w14:paraId="60D3C51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</w:p>
    <w:p w14:paraId="373D48F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……………………….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  <w:t>…………………………..</w:t>
      </w:r>
    </w:p>
    <w:p w14:paraId="452435DE" w14:textId="77777777" w:rsidR="00762F0F" w:rsidRPr="00762F0F" w:rsidRDefault="00762F0F" w:rsidP="00762F0F">
      <w:pPr>
        <w:suppressAutoHyphens/>
        <w:spacing w:after="0" w:line="240" w:lineRule="auto"/>
        <w:ind w:left="360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19336A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47E1D9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541F56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E6F8E0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8A8DC83" w14:textId="77777777" w:rsidR="00762F0F" w:rsidRPr="00762F0F" w:rsidRDefault="00762F0F" w:rsidP="00762F0F">
      <w:pPr>
        <w:suppressAutoHyphens/>
        <w:spacing w:after="0" w:line="240" w:lineRule="auto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 xml:space="preserve">               </w:t>
      </w:r>
    </w:p>
    <w:p w14:paraId="0120875A" w14:textId="77777777" w:rsidR="00762F0F" w:rsidRPr="00762F0F" w:rsidRDefault="00762F0F" w:rsidP="00762F0F"/>
    <w:p w14:paraId="497B2144" w14:textId="77777777" w:rsidR="00CA3807" w:rsidRDefault="00CA3807"/>
    <w:sectPr w:rsidR="00CA3807" w:rsidSect="00762F0F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88B1" w14:textId="77777777" w:rsidR="008B57F8" w:rsidRDefault="008B57F8">
      <w:pPr>
        <w:spacing w:after="0" w:line="240" w:lineRule="auto"/>
      </w:pPr>
      <w:r>
        <w:separator/>
      </w:r>
    </w:p>
  </w:endnote>
  <w:endnote w:type="continuationSeparator" w:id="0">
    <w:p w14:paraId="4C31ED59" w14:textId="77777777" w:rsidR="008B57F8" w:rsidRDefault="008B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1C7A" w14:textId="77777777" w:rsidR="00B222E3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F5F4B3" wp14:editId="11B95597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893735624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5419D" w14:textId="77777777" w:rsidR="00B222E3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5F4B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57F5419D" w14:textId="77777777" w:rsidR="00000000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A409" w14:textId="77777777" w:rsidR="008B57F8" w:rsidRDefault="008B57F8">
      <w:pPr>
        <w:spacing w:after="0" w:line="240" w:lineRule="auto"/>
      </w:pPr>
      <w:r>
        <w:separator/>
      </w:r>
    </w:p>
  </w:footnote>
  <w:footnote w:type="continuationSeparator" w:id="0">
    <w:p w14:paraId="43616ECE" w14:textId="77777777" w:rsidR="008B57F8" w:rsidRDefault="008B5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1923054">
    <w:abstractNumId w:val="0"/>
  </w:num>
  <w:num w:numId="2" w16cid:durableId="954872046">
    <w:abstractNumId w:val="1"/>
  </w:num>
  <w:num w:numId="3" w16cid:durableId="131337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0F"/>
    <w:rsid w:val="000F06AD"/>
    <w:rsid w:val="002B47A8"/>
    <w:rsid w:val="003013CB"/>
    <w:rsid w:val="0032711E"/>
    <w:rsid w:val="003E79F6"/>
    <w:rsid w:val="00514526"/>
    <w:rsid w:val="00706CE8"/>
    <w:rsid w:val="00762F0F"/>
    <w:rsid w:val="007C310E"/>
    <w:rsid w:val="008B57F8"/>
    <w:rsid w:val="009C4408"/>
    <w:rsid w:val="00AA3228"/>
    <w:rsid w:val="00B222E3"/>
    <w:rsid w:val="00B70F8F"/>
    <w:rsid w:val="00B92A4B"/>
    <w:rsid w:val="00BB2312"/>
    <w:rsid w:val="00C05BC9"/>
    <w:rsid w:val="00C22B30"/>
    <w:rsid w:val="00CA3807"/>
    <w:rsid w:val="00D13AB3"/>
    <w:rsid w:val="00D56F72"/>
    <w:rsid w:val="00F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3F3"/>
  <w15:chartTrackingRefBased/>
  <w15:docId w15:val="{7AD2133E-A9A9-43D0-8F45-213B34B1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F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F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F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F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F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F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F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F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F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F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F0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76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6</cp:revision>
  <cp:lastPrinted>2026-09-08T09:09:00Z</cp:lastPrinted>
  <dcterms:created xsi:type="dcterms:W3CDTF">2025-06-05T08:02:00Z</dcterms:created>
  <dcterms:modified xsi:type="dcterms:W3CDTF">2026-09-08T09:09:00Z</dcterms:modified>
</cp:coreProperties>
</file>